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5851C" w14:textId="77777777"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  <w:lang w:bidi="pl-PL"/>
        </w:rPr>
        <w:t>Załącznik nr 1</w:t>
      </w:r>
    </w:p>
    <w:p w14:paraId="03A06BB3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3C50747D" w14:textId="77777777"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14:paraId="490551FC" w14:textId="77777777"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45055555" w14:textId="77777777"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14:paraId="78A77E75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14:paraId="4CAB53E0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14:paraId="719A1E62" w14:textId="4B63242F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14:paraId="6C270045" w14:textId="77777777"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7591BDA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3F39AD5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FDA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D1935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B303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968A8B3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38790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B5F4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1CA65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866145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A2F6C99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23173F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E3A7A89" w14:textId="77777777"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47BAF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FF80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C045FC7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1B3371E4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AA63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7BB9D4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38E80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CD3F80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DDDA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DB0A58" w14:textId="3C66933C"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14:paraId="4AEFE3B5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14:paraId="54289C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350990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9C0723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FFF6547" w14:textId="58AC1870"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3DD3C6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168BF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A93C3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D208B4" w14:textId="77777777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462B4767"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00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CFEDBF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CEC4C7" w14:textId="7A1E036E"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768DD7" w14:textId="77777777"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9C270D" w14:textId="15E0A962"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71F483EB" w14:textId="77777777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14:paraId="75164225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14:paraId="5FADDDCF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14:paraId="4C75BF9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14:paraId="5C43C90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14:paraId="2F836B0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B04DC4E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2C23281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71BAC89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25AF24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13EE0F2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1484810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3F8989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1A671FE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39DADB" w14:textId="77777777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14:paraId="64484E19" w14:textId="77777777"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8A6BF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0A03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065D6ED5" w14:textId="77777777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C7551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14:paraId="1B494929" w14:textId="77777777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A3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87AECA" w14:textId="77777777"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887233" w14:textId="77777777"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14:paraId="3CBA57E6" w14:textId="77777777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14:paraId="58F55ED3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14:paraId="5843A2D6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35CAE055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430CE8A2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1455AD4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14:paraId="331C6C27" w14:textId="77777777" w:rsidTr="00AB2DE2">
        <w:trPr>
          <w:jc w:val="center"/>
        </w:trPr>
        <w:tc>
          <w:tcPr>
            <w:tcW w:w="850" w:type="dxa"/>
          </w:tcPr>
          <w:p w14:paraId="53CAE713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14:paraId="2A0F998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AE7832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EA034F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575AEAEC" w14:textId="77777777" w:rsidTr="00AB2DE2">
        <w:trPr>
          <w:jc w:val="center"/>
        </w:trPr>
        <w:tc>
          <w:tcPr>
            <w:tcW w:w="850" w:type="dxa"/>
          </w:tcPr>
          <w:p w14:paraId="646DE32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14:paraId="66AFC7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3B1043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8FC6FD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34F4268D" w14:textId="77777777" w:rsidTr="00AB2DE2">
        <w:trPr>
          <w:jc w:val="center"/>
        </w:trPr>
        <w:tc>
          <w:tcPr>
            <w:tcW w:w="850" w:type="dxa"/>
          </w:tcPr>
          <w:p w14:paraId="55F34C31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14:paraId="71BEDDE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D81D8F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96E3BA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495BA73C" w14:textId="77777777" w:rsidTr="00AB2DE2">
        <w:trPr>
          <w:jc w:val="center"/>
        </w:trPr>
        <w:tc>
          <w:tcPr>
            <w:tcW w:w="850" w:type="dxa"/>
          </w:tcPr>
          <w:p w14:paraId="1577CCB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14:paraId="2FF616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06402D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7CE1DD7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74AEF198" w14:textId="77777777" w:rsidTr="00AB2DE2">
        <w:trPr>
          <w:jc w:val="center"/>
        </w:trPr>
        <w:tc>
          <w:tcPr>
            <w:tcW w:w="850" w:type="dxa"/>
          </w:tcPr>
          <w:p w14:paraId="5C2B726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14:paraId="09CFB4F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5BF24C9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0F2FBB4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0DB6BE4A" w14:textId="77777777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14:paraId="76773FD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14:paraId="7FAE13B7" w14:textId="77777777"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6D87538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9D5935" w14:textId="50612BEB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E743260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ABD6AE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3FBB44E9" w14:textId="21EB39F6"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19A5C0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6D7E7C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23E3132F" w14:textId="3F81DD59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14:paraId="5963C8C4" w14:textId="0E1CF840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14:paraId="6419E71C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0C40A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BC7DEA8" w14:textId="52096F7A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DB5993E" w14:textId="70C20B54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14:paraId="0AC49A9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7ABE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4F7BF15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DC2F48" w14:textId="77777777" w:rsidR="003F0FD1" w:rsidRDefault="003F0FD1">
      <w:r>
        <w:separator/>
      </w:r>
    </w:p>
  </w:endnote>
  <w:endnote w:type="continuationSeparator" w:id="0">
    <w:p w14:paraId="2555A8E6" w14:textId="77777777" w:rsidR="003F0FD1" w:rsidRDefault="003F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025BA" w14:textId="77777777" w:rsidR="003F0FD1" w:rsidRDefault="003F0FD1">
      <w:r>
        <w:separator/>
      </w:r>
    </w:p>
  </w:footnote>
  <w:footnote w:type="continuationSeparator" w:id="0">
    <w:p w14:paraId="37633C82" w14:textId="77777777" w:rsidR="003F0FD1" w:rsidRDefault="003F0FD1">
      <w:r>
        <w:continuationSeparator/>
      </w:r>
    </w:p>
  </w:footnote>
  <w:footnote w:id="1">
    <w:p w14:paraId="27B9599E" w14:textId="05FF8553"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14:paraId="2BC57B27" w14:textId="4393FE4F"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0FD1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5E80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2C99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26F4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2506C-46CC-4CF1-852A-7A6CB5DA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2019-07-25T09:58:00Z</dcterms:created>
  <dcterms:modified xsi:type="dcterms:W3CDTF">2019-07-25T09:58:00Z</dcterms:modified>
</cp:coreProperties>
</file>