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27" w:rsidRPr="00B858D6" w:rsidRDefault="00496C13" w:rsidP="00B858D6">
      <w:pPr>
        <w:spacing w:before="240"/>
        <w:jc w:val="both"/>
        <w:rPr>
          <w:rFonts w:asciiTheme="minorHAnsi" w:eastAsia="Arial" w:hAnsiTheme="minorHAnsi" w:cs="Calibri"/>
          <w:bCs/>
        </w:rPr>
      </w:pPr>
      <w:bookmarkStart w:id="0" w:name="_GoBack"/>
      <w:bookmarkEnd w:id="0"/>
      <w:r w:rsidRPr="004801A1">
        <w:rPr>
          <w:rFonts w:asciiTheme="minorHAnsi" w:eastAsia="Arial" w:hAnsiTheme="minorHAnsi" w:cs="Calibri"/>
          <w:b/>
          <w:bCs/>
        </w:rPr>
        <w:t>KOREKTA</w:t>
      </w:r>
      <w:r>
        <w:rPr>
          <w:rFonts w:asciiTheme="minorHAnsi" w:eastAsia="Arial" w:hAnsiTheme="minorHAnsi" w:cs="Calibri"/>
          <w:bCs/>
        </w:rPr>
        <w:t xml:space="preserve"> </w:t>
      </w:r>
      <w:r w:rsidR="00481DD3" w:rsidRPr="00D97AAD">
        <w:rPr>
          <w:rFonts w:asciiTheme="minorHAnsi" w:eastAsia="Arial" w:hAnsiTheme="minorHAnsi" w:cs="Calibri"/>
          <w:bCs/>
        </w:rPr>
        <w:t>OFERT</w:t>
      </w:r>
      <w:r>
        <w:rPr>
          <w:rFonts w:asciiTheme="minorHAnsi" w:eastAsia="Arial" w:hAnsiTheme="minorHAnsi" w:cs="Calibri"/>
          <w:bCs/>
        </w:rPr>
        <w:t>Y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="00481DD3" w:rsidRPr="00D97AAD">
        <w:rPr>
          <w:rFonts w:asciiTheme="minorHAnsi" w:eastAsia="Arial" w:hAnsiTheme="minorHAnsi" w:cs="Calibri"/>
          <w:bCs/>
        </w:rPr>
        <w:t>REALIZACJI ZADANIA PUBLICZNEGO</w:t>
      </w:r>
      <w:r w:rsidR="00FC48F2" w:rsidRPr="00B858D6">
        <w:rPr>
          <w:rFonts w:asciiTheme="minorHAnsi" w:eastAsia="Arial" w:hAnsiTheme="minorHAnsi" w:cs="Calibri"/>
          <w:bCs/>
        </w:rPr>
        <w:t xml:space="preserve"> </w:t>
      </w:r>
      <w:r w:rsidR="00862C23"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="00862C23" w:rsidRPr="00D97AAD">
        <w:rPr>
          <w:rFonts w:asciiTheme="minorHAnsi" w:eastAsia="Arial" w:hAnsiTheme="minorHAnsi" w:cs="Calibri"/>
          <w:bCs/>
        </w:rPr>
        <w:t>ART. 14 UST. 1 I 2 USTAWY</w:t>
      </w:r>
      <w:r w:rsidR="00862C23" w:rsidRPr="00D97AAD">
        <w:rPr>
          <w:rFonts w:asciiTheme="minorHAnsi" w:eastAsia="Arial" w:hAnsiTheme="minorHAnsi" w:cs="Calibri"/>
        </w:rPr>
        <w:t xml:space="preserve"> </w:t>
      </w:r>
      <w:r w:rsidR="00862C23"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 w:rsidR="00862C23"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 w:rsidR="00862C23">
        <w:rPr>
          <w:rFonts w:asciiTheme="minorHAnsi" w:eastAsia="Arial" w:hAnsiTheme="minorHAnsi" w:cs="Calibri"/>
          <w:bCs/>
        </w:rPr>
        <w:t>)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 xml:space="preserve">POUCZENIE co do sposobu wypełniania </w:t>
      </w:r>
      <w:r w:rsidR="00496C13">
        <w:rPr>
          <w:rFonts w:asciiTheme="minorHAnsi" w:eastAsia="Arial" w:hAnsiTheme="minorHAnsi" w:cs="Calibri"/>
          <w:b/>
          <w:sz w:val="18"/>
          <w:szCs w:val="18"/>
        </w:rPr>
        <w:t>korekty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496C13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Korektę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496C1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496C1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496C13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663D27" w:rsidRPr="00D97AAD" w:rsidTr="000A26DB">
        <w:trPr>
          <w:trHeight w:val="543"/>
        </w:trPr>
        <w:tc>
          <w:tcPr>
            <w:tcW w:w="10774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496C13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496C13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2A090A">
        <w:trPr>
          <w:trHeight w:val="918"/>
        </w:trPr>
        <w:tc>
          <w:tcPr>
            <w:tcW w:w="10774" w:type="dxa"/>
            <w:shd w:val="clear" w:color="auto" w:fill="FFFFFF"/>
          </w:tcPr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2A090A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2A090A">
        <w:rPr>
          <w:rFonts w:asciiTheme="minorHAnsi" w:hAnsiTheme="minorHAnsi" w:cs="Verdana"/>
          <w:b/>
          <w:bCs/>
          <w:color w:val="auto"/>
          <w:sz w:val="22"/>
          <w:szCs w:val="22"/>
        </w:rPr>
        <w:t>oferenta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1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4A6DC8">
        <w:trPr>
          <w:trHeight w:val="131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0403B4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4471D" wp14:editId="2268FEA6">
                <wp:simplePos x="0" y="0"/>
                <wp:positionH relativeFrom="column">
                  <wp:posOffset>-3763010</wp:posOffset>
                </wp:positionH>
                <wp:positionV relativeFrom="paragraph">
                  <wp:posOffset>-304165</wp:posOffset>
                </wp:positionV>
                <wp:extent cx="1828800" cy="182880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70B8" w:rsidRPr="00C670B8" w:rsidRDefault="00C670B8" w:rsidP="00C670B8">
                            <w:pPr>
                              <w:spacing w:line="360" w:lineRule="auto"/>
                              <w:jc w:val="center"/>
                              <w:rPr>
                                <w:rFonts w:cs="Calibri"/>
                                <w:b/>
                                <w:color w:val="F9FAFD" w:themeColor="accent1" w:themeTint="08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eastAsia="Arial" w:cs="Calibri"/>
                                <w:b/>
                                <w:bCs/>
                                <w:color w:val="F9FAFD" w:themeColor="accent1" w:themeTint="08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44471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96.3pt;margin-top:-23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" filled="f" stroked="f">
                <v:textbox style="mso-fit-shape-to-text:t">
                  <w:txbxContent>
                    <w:p w:rsidR="00C670B8" w:rsidRPr="00C670B8" w:rsidRDefault="00C670B8" w:rsidP="00C670B8">
                      <w:pPr>
                        <w:spacing w:line="360" w:lineRule="auto"/>
                        <w:jc w:val="center"/>
                        <w:rPr>
                          <w:rFonts w:cs="Calibri"/>
                          <w:b/>
                          <w:color w:val="F9FAFD" w:themeColor="accent1" w:themeTint="08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eastAsia="Arial" w:cs="Calibri"/>
                          <w:b/>
                          <w:bCs/>
                          <w:color w:val="F9FAFD" w:themeColor="accent1" w:themeTint="08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  <w:t>WZÓR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2A090A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2A090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Zakładane cele 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2835"/>
        <w:gridCol w:w="3966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1"/>
        <w:gridCol w:w="1275"/>
        <w:gridCol w:w="4109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4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2A090A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647"/>
        <w:gridCol w:w="11625"/>
        <w:gridCol w:w="3209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2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9A63CF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 w:rsidRPr="009A63CF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9A63CF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9A63CF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18"/>
      </w:r>
      <w:r w:rsidR="00960DA7" w:rsidRPr="009A63CF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 w:rsidRPr="009A63CF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9A63CF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Proponowane zadanie publiczne będzie realizowane wyłącznie w zakresie działalności pożytku publicznego oferenta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publicznego*; 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9A63CF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 oferent*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9A63CF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dane zawarte w części I</w:t>
      </w:r>
      <w:r w:rsidR="006E65A5" w:rsidRPr="009A63CF">
        <w:rPr>
          <w:rFonts w:asciiTheme="minorHAnsi" w:hAnsiTheme="minorHAnsi" w:cs="Verdana"/>
          <w:color w:val="auto"/>
          <w:sz w:val="18"/>
          <w:szCs w:val="18"/>
        </w:rPr>
        <w:t>I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wszystkie informacje podane w ofercie oraz załącznikach są zgodnie z aktualnym stanem prawnym i faktycznym.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ustawa z dnia 29 sierpnia 1997 r. o ochronie danych osobowych(Dz. U. z 2016 r. poz. 922).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225268">
      <w:pPr>
        <w:widowControl w:val="0"/>
        <w:tabs>
          <w:tab w:val="right" w:pos="9540"/>
          <w:tab w:val="left" w:pos="1173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  <w:r w:rsidR="00225268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89B" w:rsidRDefault="0050689B">
      <w:r>
        <w:separator/>
      </w:r>
    </w:p>
  </w:endnote>
  <w:endnote w:type="continuationSeparator" w:id="0">
    <w:p w:rsidR="0050689B" w:rsidRDefault="0050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2D" w:rsidRPr="00C96862" w:rsidRDefault="007F612D" w:rsidP="000403B4">
    <w:pPr>
      <w:jc w:val="center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62C8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89B" w:rsidRDefault="0050689B">
      <w:r>
        <w:separator/>
      </w:r>
    </w:p>
  </w:footnote>
  <w:footnote w:type="continuationSeparator" w:id="0">
    <w:p w:rsidR="0050689B" w:rsidRDefault="0050689B">
      <w:r>
        <w:continuationSeparator/>
      </w:r>
    </w:p>
  </w:footnote>
  <w:footnote w:id="1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2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3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4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5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6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7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8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9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0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2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3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4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5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8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3B4" w:rsidRPr="000403B4" w:rsidRDefault="000403B4" w:rsidP="000403B4">
    <w:pPr>
      <w:pStyle w:val="Nagwek"/>
      <w:jc w:val="center"/>
      <w:rPr>
        <w:b/>
      </w:rPr>
    </w:pPr>
    <w:r w:rsidRPr="000403B4">
      <w:rPr>
        <w:b/>
      </w:rPr>
      <w:t>wzór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B2041"/>
    <w:multiLevelType w:val="hybridMultilevel"/>
    <w:tmpl w:val="13AE4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30"/>
  </w:num>
  <w:num w:numId="30">
    <w:abstractNumId w:val="20"/>
  </w:num>
  <w:num w:numId="31">
    <w:abstractNumId w:val="15"/>
  </w:num>
  <w:num w:numId="32">
    <w:abstractNumId w:val="25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03B4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EB1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268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C80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090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35BF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17D6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6664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4ED2"/>
    <w:rsid w:val="004801A1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6C13"/>
    <w:rsid w:val="00497769"/>
    <w:rsid w:val="004A2250"/>
    <w:rsid w:val="004A251D"/>
    <w:rsid w:val="004A5D98"/>
    <w:rsid w:val="004A618B"/>
    <w:rsid w:val="004A6DC8"/>
    <w:rsid w:val="004B069F"/>
    <w:rsid w:val="004B145A"/>
    <w:rsid w:val="004B1632"/>
    <w:rsid w:val="004B16AB"/>
    <w:rsid w:val="004B3548"/>
    <w:rsid w:val="004B4382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89B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16F0B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5D7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3CF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8D6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91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8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8A9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67243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3A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6BB5A9E-F2B2-4C0F-BFA3-E90ACA16B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9CB69-D0E5-453A-ABA3-FCCBF094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1066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Emilia Tomasik</cp:lastModifiedBy>
  <cp:revision>2</cp:revision>
  <cp:lastPrinted>2016-10-19T07:18:00Z</cp:lastPrinted>
  <dcterms:created xsi:type="dcterms:W3CDTF">2016-12-12T14:07:00Z</dcterms:created>
  <dcterms:modified xsi:type="dcterms:W3CDTF">2016-12-12T14:07:00Z</dcterms:modified>
</cp:coreProperties>
</file>