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27" w:rsidRPr="00B858D6" w:rsidRDefault="00496C13" w:rsidP="00B858D6">
      <w:pPr>
        <w:spacing w:before="240"/>
        <w:jc w:val="both"/>
        <w:rPr>
          <w:rFonts w:asciiTheme="minorHAnsi" w:eastAsia="Arial" w:hAnsiTheme="minorHAnsi" w:cs="Calibri"/>
          <w:bCs/>
        </w:rPr>
      </w:pPr>
      <w:r w:rsidRPr="004801A1">
        <w:rPr>
          <w:rFonts w:asciiTheme="minorHAnsi" w:eastAsia="Arial" w:hAnsiTheme="minorHAnsi" w:cs="Calibri"/>
          <w:b/>
          <w:bCs/>
        </w:rPr>
        <w:t>KOREKTA</w:t>
      </w:r>
      <w:r>
        <w:rPr>
          <w:rFonts w:asciiTheme="minorHAnsi" w:eastAsia="Arial" w:hAnsiTheme="minorHAnsi" w:cs="Calibri"/>
          <w:bCs/>
        </w:rPr>
        <w:t xml:space="preserve"> </w:t>
      </w:r>
      <w:r w:rsidR="00481DD3" w:rsidRPr="00D97AAD">
        <w:rPr>
          <w:rFonts w:asciiTheme="minorHAnsi" w:eastAsia="Arial" w:hAnsiTheme="minorHAnsi" w:cs="Calibri"/>
          <w:bCs/>
        </w:rPr>
        <w:t>OFERT</w:t>
      </w:r>
      <w:r>
        <w:rPr>
          <w:rFonts w:asciiTheme="minorHAnsi" w:eastAsia="Arial" w:hAnsiTheme="minorHAnsi" w:cs="Calibri"/>
          <w:bCs/>
        </w:rPr>
        <w:t>Y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="00481DD3" w:rsidRPr="00D97AAD">
        <w:rPr>
          <w:rFonts w:asciiTheme="minorHAnsi" w:eastAsia="Arial" w:hAnsiTheme="minorHAnsi" w:cs="Calibri"/>
          <w:bCs/>
        </w:rPr>
        <w:t>REALIZACJI ZADANIA PUBLICZNEGO</w:t>
      </w:r>
      <w:r w:rsidR="00FC48F2" w:rsidRPr="00B858D6">
        <w:rPr>
          <w:rFonts w:asciiTheme="minorHAnsi" w:eastAsia="Arial" w:hAnsiTheme="minorHAnsi" w:cs="Calibri"/>
          <w:bCs/>
        </w:rPr>
        <w:t xml:space="preserve"> </w:t>
      </w:r>
      <w:r w:rsidR="00862C23"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="00862C23" w:rsidRPr="00D97AAD">
        <w:rPr>
          <w:rFonts w:asciiTheme="minorHAnsi" w:eastAsia="Arial" w:hAnsiTheme="minorHAnsi" w:cs="Calibri"/>
          <w:bCs/>
        </w:rPr>
        <w:t>ART. 14 UST. 1 I 2 USTAWY</w:t>
      </w:r>
      <w:r w:rsidR="00862C23" w:rsidRPr="00D97AAD">
        <w:rPr>
          <w:rFonts w:asciiTheme="minorHAnsi" w:eastAsia="Arial" w:hAnsiTheme="minorHAnsi" w:cs="Calibri"/>
        </w:rPr>
        <w:t xml:space="preserve"> </w:t>
      </w:r>
      <w:r w:rsidR="00862C23"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 w:rsidR="00862C23"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 w:rsidR="00862C23">
        <w:rPr>
          <w:rFonts w:asciiTheme="minorHAnsi" w:eastAsia="Arial" w:hAnsiTheme="minorHAnsi" w:cs="Calibri"/>
          <w:bCs/>
        </w:rPr>
        <w:t>)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 xml:space="preserve">POUCZENIE co do sposobu wypełniania </w:t>
      </w:r>
      <w:r w:rsidR="00496C13">
        <w:rPr>
          <w:rFonts w:asciiTheme="minorHAnsi" w:eastAsia="Arial" w:hAnsiTheme="minorHAnsi" w:cs="Calibri"/>
          <w:b/>
          <w:sz w:val="18"/>
          <w:szCs w:val="18"/>
        </w:rPr>
        <w:t>korekty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496C13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Korektę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496C1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496C1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496C13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0774"/>
      </w:tblGrid>
      <w:tr w:rsidR="00663D27" w:rsidRPr="00D97AAD" w:rsidTr="000A26DB">
        <w:trPr>
          <w:trHeight w:val="543"/>
        </w:trPr>
        <w:tc>
          <w:tcPr>
            <w:tcW w:w="10774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496C13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496C13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2A090A">
        <w:trPr>
          <w:trHeight w:val="918"/>
        </w:trPr>
        <w:tc>
          <w:tcPr>
            <w:tcW w:w="10774" w:type="dxa"/>
            <w:shd w:val="clear" w:color="auto" w:fill="FFFFFF"/>
          </w:tcPr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2A090A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2A090A">
        <w:rPr>
          <w:rFonts w:asciiTheme="minorHAnsi" w:hAnsiTheme="minorHAnsi" w:cs="Verdana"/>
          <w:b/>
          <w:bCs/>
          <w:color w:val="auto"/>
          <w:sz w:val="22"/>
          <w:szCs w:val="22"/>
        </w:rPr>
        <w:t>oferenta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1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4A6DC8">
        <w:trPr>
          <w:trHeight w:val="131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0403B4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4471D" wp14:editId="2268FEA6">
                <wp:simplePos x="0" y="0"/>
                <wp:positionH relativeFrom="column">
                  <wp:posOffset>-3763010</wp:posOffset>
                </wp:positionH>
                <wp:positionV relativeFrom="paragraph">
                  <wp:posOffset>-304165</wp:posOffset>
                </wp:positionV>
                <wp:extent cx="1828800" cy="182880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670B8" w:rsidRPr="00C670B8" w:rsidRDefault="00C670B8" w:rsidP="00C670B8">
                            <w:pPr>
                              <w:spacing w:line="360" w:lineRule="auto"/>
                              <w:jc w:val="center"/>
                              <w:rPr>
                                <w:rFonts w:cs="Calibri"/>
                                <w:b/>
                                <w:color w:val="F9FAFD" w:themeColor="accent1" w:themeTint="08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eastAsia="Arial" w:cs="Calibri"/>
                                <w:b/>
                                <w:bCs/>
                                <w:color w:val="F9FAFD" w:themeColor="accent1" w:themeTint="08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96.3pt;margin-top:-23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" filled="f" stroked="f">
                <v:fill o:detectmouseclick="t"/>
                <v:textbox style="mso-fit-shape-to-text:t">
                  <w:txbxContent>
                    <w:p w:rsidR="00C670B8" w:rsidRPr="00C670B8" w:rsidRDefault="00C670B8" w:rsidP="00C670B8">
                      <w:pPr>
                        <w:spacing w:line="360" w:lineRule="auto"/>
                        <w:jc w:val="center"/>
                        <w:rPr>
                          <w:rFonts w:cs="Calibri"/>
                          <w:b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eastAsia="Arial" w:cs="Calibri"/>
                          <w:b/>
                          <w:bCs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  <w:t>WZÓR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2A090A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2A090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Zakładane cele 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2835"/>
        <w:gridCol w:w="3966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1"/>
        <w:gridCol w:w="1275"/>
        <w:gridCol w:w="4109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4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2A090A">
          <w:headerReference w:type="default" r:id="rId9"/>
          <w:footerReference w:type="default" r:id="rId10"/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647"/>
        <w:gridCol w:w="11625"/>
        <w:gridCol w:w="3209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2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C670B8" w:rsidRP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C670B8" w:rsidRP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C670B8" w:rsidRPr="00C670B8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12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9A63CF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 w:rsidRPr="009A63CF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9A63CF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9A63CF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18"/>
      </w:r>
      <w:r w:rsidR="00960DA7" w:rsidRPr="009A63CF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 w:rsidRPr="009A63CF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9A63CF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8625D7" w:rsidRPr="009A63CF" w:rsidRDefault="008625D7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Proponowane zadanie publiczne będzie realizowane wyłącznie w zakresie działalności pożytku publicznego oferenta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publicznego*; 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 w:rsidRPr="009A63CF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 xml:space="preserve"> oferent*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 w:rsidRPr="009A63CF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9A63CF" w:rsidRDefault="00ED1D2C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dane zawarte w części I</w:t>
      </w:r>
      <w:r w:rsidR="006E65A5" w:rsidRPr="009A63CF">
        <w:rPr>
          <w:rFonts w:asciiTheme="minorHAnsi" w:hAnsiTheme="minorHAnsi" w:cs="Verdana"/>
          <w:color w:val="auto"/>
          <w:sz w:val="18"/>
          <w:szCs w:val="18"/>
        </w:rPr>
        <w:t>I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9A63CF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9A63CF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8625D7" w:rsidRPr="009A63CF" w:rsidRDefault="008625D7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wszystkie informacje podane w ofercie oraz załącznikach są zgodnie z aktualnym stanem prawnym i faktycznym.</w:t>
      </w:r>
    </w:p>
    <w:p w:rsidR="008625D7" w:rsidRPr="009A63CF" w:rsidRDefault="008625D7" w:rsidP="008625D7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9A63CF">
        <w:rPr>
          <w:rFonts w:asciiTheme="minorHAnsi" w:hAnsiTheme="minorHAnsi" w:cs="Verdana"/>
          <w:color w:val="auto"/>
          <w:sz w:val="18"/>
          <w:szCs w:val="18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ustawa z dnia 29 sierpnia 1997 r. o ochronie danych osobowych(Dz. U. z 2016 r. poz. 922).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225268">
      <w:pPr>
        <w:widowControl w:val="0"/>
        <w:tabs>
          <w:tab w:val="right" w:pos="9540"/>
          <w:tab w:val="left" w:pos="1173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  <w:r w:rsidR="00225268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89B" w:rsidRDefault="0050689B">
      <w:r>
        <w:separator/>
      </w:r>
    </w:p>
  </w:endnote>
  <w:endnote w:type="continuationSeparator" w:id="0">
    <w:p w:rsidR="0050689B" w:rsidRDefault="0050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 w:rsidP="000403B4">
    <w:pPr>
      <w:jc w:val="center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F35BF">
      <w:rPr>
        <w:rFonts w:ascii="Calibri" w:hAnsi="Calibri" w:cs="Calibri"/>
        <w:noProof/>
        <w:sz w:val="22"/>
      </w:rPr>
      <w:t>4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89B" w:rsidRDefault="0050689B">
      <w:r>
        <w:separator/>
      </w:r>
    </w:p>
  </w:footnote>
  <w:footnote w:type="continuationSeparator" w:id="0">
    <w:p w:rsidR="0050689B" w:rsidRDefault="0050689B">
      <w:r>
        <w:continuationSeparator/>
      </w:r>
    </w:p>
  </w:footnote>
  <w:footnote w:id="1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2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3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4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5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6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7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8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9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0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2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3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4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5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8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3B4" w:rsidRPr="000403B4" w:rsidRDefault="000403B4" w:rsidP="000403B4">
    <w:pPr>
      <w:pStyle w:val="Nagwek"/>
      <w:jc w:val="center"/>
      <w:rPr>
        <w:b/>
      </w:rPr>
    </w:pPr>
    <w:r w:rsidRPr="000403B4">
      <w:rPr>
        <w:b/>
      </w:rPr>
      <w:t>wzór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5B2041"/>
    <w:multiLevelType w:val="hybridMultilevel"/>
    <w:tmpl w:val="13AE4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1"/>
  </w:num>
  <w:num w:numId="21">
    <w:abstractNumId w:val="29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30"/>
  </w:num>
  <w:num w:numId="30">
    <w:abstractNumId w:val="20"/>
  </w:num>
  <w:num w:numId="31">
    <w:abstractNumId w:val="15"/>
  </w:num>
  <w:num w:numId="32">
    <w:abstractNumId w:val="25"/>
  </w:num>
  <w:num w:numId="33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03B4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2EB1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268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090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35BF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17D6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6664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74ED2"/>
    <w:rsid w:val="004801A1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6C13"/>
    <w:rsid w:val="00497769"/>
    <w:rsid w:val="004A2250"/>
    <w:rsid w:val="004A251D"/>
    <w:rsid w:val="004A5D98"/>
    <w:rsid w:val="004A618B"/>
    <w:rsid w:val="004A6DC8"/>
    <w:rsid w:val="004B069F"/>
    <w:rsid w:val="004B145A"/>
    <w:rsid w:val="004B1632"/>
    <w:rsid w:val="004B16AB"/>
    <w:rsid w:val="004B3548"/>
    <w:rsid w:val="004B4382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89B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16F0B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5D7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3CF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8D6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91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0B8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8A9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67243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03AB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B9A88-FFA5-4E0B-8E7F-14DFF6E3D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1066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Malwina Dwojacka</cp:lastModifiedBy>
  <cp:revision>14</cp:revision>
  <cp:lastPrinted>2016-10-19T07:18:00Z</cp:lastPrinted>
  <dcterms:created xsi:type="dcterms:W3CDTF">2016-10-18T11:05:00Z</dcterms:created>
  <dcterms:modified xsi:type="dcterms:W3CDTF">2016-10-24T08:45:00Z</dcterms:modified>
</cp:coreProperties>
</file>